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5EBF3" w14:textId="77777777" w:rsidR="00DA3E95" w:rsidRPr="00ED2A67" w:rsidRDefault="00DA3E95" w:rsidP="00DA3E95">
      <w:pPr>
        <w:jc w:val="center"/>
      </w:pPr>
      <w:r w:rsidRPr="00ED2A67">
        <w:rPr>
          <w:b/>
          <w:bCs/>
        </w:rPr>
        <w:t>Оценка качества оказания услуг</w:t>
      </w:r>
    </w:p>
    <w:p w14:paraId="5469CCC7" w14:textId="77777777" w:rsidR="00DA3E95" w:rsidRPr="00ED2A67" w:rsidRDefault="00DA3E95" w:rsidP="00DA3E95">
      <w:pPr>
        <w:jc w:val="center"/>
        <w:rPr>
          <w:b/>
          <w:bCs/>
        </w:rPr>
      </w:pPr>
    </w:p>
    <w:p w14:paraId="79E1BFBD" w14:textId="77777777" w:rsidR="00DA3E95" w:rsidRPr="00ED2A67" w:rsidRDefault="00DA3E95" w:rsidP="00DA3E95">
      <w:pPr>
        <w:jc w:val="center"/>
      </w:pPr>
      <w:r w:rsidRPr="00ED2A67">
        <w:rPr>
          <w:b/>
          <w:bCs/>
        </w:rPr>
        <w:t>Уважаемый</w:t>
      </w:r>
      <w:r w:rsidRPr="00ED2A67">
        <w:rPr>
          <w:b/>
          <w:bCs/>
        </w:rPr>
        <w:tab/>
        <w:t>пользователь!</w:t>
      </w:r>
    </w:p>
    <w:p w14:paraId="756B75F6" w14:textId="70F956B8" w:rsidR="00DA3E95" w:rsidRDefault="00DA3E95" w:rsidP="00DA3E95">
      <w:pPr>
        <w:jc w:val="center"/>
      </w:pPr>
      <w:r w:rsidRPr="00ED2A67">
        <w:t>В целях проведения мониторинга качества предоставления государственных и муниципальных услуг предлагаем Вам поучаствовать в опросе!</w:t>
      </w:r>
    </w:p>
    <w:p w14:paraId="51CD0627" w14:textId="77777777" w:rsidR="005A6B8C" w:rsidRDefault="005A6B8C" w:rsidP="00DD2E51"/>
    <w:p w14:paraId="3E7918F4" w14:textId="73853338" w:rsidR="00DD2E51" w:rsidRPr="00DD2E51" w:rsidRDefault="00DD2E51" w:rsidP="00DD2E51">
      <w:r w:rsidRPr="00DD2E51">
        <w:t xml:space="preserve">Заполненную анкету направлять: </w:t>
      </w:r>
    </w:p>
    <w:p w14:paraId="6C577B9A" w14:textId="10401F7B" w:rsidR="00DD2E51" w:rsidRDefault="00DD2E51" w:rsidP="00DD2E51">
      <w:pPr>
        <w:ind w:firstLine="708"/>
      </w:pPr>
      <w:r w:rsidRPr="00DD2E51">
        <w:t>в электронной форме – на адрес электронной почты: </w:t>
      </w:r>
      <w:hyperlink r:id="rId7" w:history="1">
        <w:r w:rsidR="00531878" w:rsidRPr="00FA160F">
          <w:rPr>
            <w:rStyle w:val="ae"/>
          </w:rPr>
          <w:t>ip-depart@medkirov.ru</w:t>
        </w:r>
      </w:hyperlink>
      <w:r w:rsidR="00531878">
        <w:t xml:space="preserve"> </w:t>
      </w:r>
      <w:r w:rsidR="007E22CA">
        <w:t>или</w:t>
      </w:r>
      <w:r w:rsidR="00531878">
        <w:t xml:space="preserve"> </w:t>
      </w:r>
    </w:p>
    <w:p w14:paraId="5FF88F76" w14:textId="77777777" w:rsidR="00531878" w:rsidRDefault="00DD2E51" w:rsidP="00DD2E51">
      <w:pPr>
        <w:ind w:firstLine="708"/>
      </w:pPr>
      <w:r w:rsidRPr="00DD2E51">
        <w:t>в письменной форме – в министерств</w:t>
      </w:r>
      <w:r w:rsidR="00531878">
        <w:t>о</w:t>
      </w:r>
      <w:r w:rsidRPr="00DD2E51">
        <w:t xml:space="preserve"> здравоохранения Кировской области</w:t>
      </w:r>
      <w:r>
        <w:t xml:space="preserve"> </w:t>
      </w:r>
    </w:p>
    <w:p w14:paraId="6DD21A7C" w14:textId="7757021A" w:rsidR="00DD2E51" w:rsidRDefault="00DD2E51" w:rsidP="00DD2E51">
      <w:pPr>
        <w:ind w:firstLine="708"/>
      </w:pPr>
      <w:r>
        <w:t>(</w:t>
      </w:r>
      <w:r w:rsidR="00531878" w:rsidRPr="00531878">
        <w:t>610019, г.</w:t>
      </w:r>
      <w:r w:rsidR="00531878">
        <w:t xml:space="preserve"> </w:t>
      </w:r>
      <w:r w:rsidR="00531878" w:rsidRPr="00531878">
        <w:t>Киров, ул. К.</w:t>
      </w:r>
      <w:r w:rsidR="00531878">
        <w:t xml:space="preserve"> </w:t>
      </w:r>
      <w:r w:rsidR="00531878" w:rsidRPr="00531878">
        <w:t xml:space="preserve">Либкнехта, </w:t>
      </w:r>
      <w:r w:rsidR="00531878">
        <w:t xml:space="preserve">д. </w:t>
      </w:r>
      <w:r w:rsidR="00531878" w:rsidRPr="00531878">
        <w:t>69</w:t>
      </w:r>
      <w:r>
        <w:t>).</w:t>
      </w:r>
    </w:p>
    <w:p w14:paraId="348EBFB5" w14:textId="77777777" w:rsidR="00DA3E95" w:rsidRPr="00ED2A67" w:rsidRDefault="00DA3E95" w:rsidP="00DA3E95">
      <w:pPr>
        <w:jc w:val="center"/>
      </w:pPr>
    </w:p>
    <w:p w14:paraId="349CFB0F" w14:textId="635D5433" w:rsidR="00DA3E95" w:rsidRPr="00ED2A67" w:rsidRDefault="00DA3E95" w:rsidP="00DA3E95">
      <w:pPr>
        <w:jc w:val="both"/>
      </w:pPr>
      <w:r w:rsidRPr="00ED2A67">
        <w:rPr>
          <w:b/>
          <w:bCs/>
        </w:rPr>
        <w:t xml:space="preserve">Укажите ведомство/МФЦ, в котором была получена услуга: </w:t>
      </w:r>
      <w:r w:rsidRPr="00ED2A67">
        <w:rPr>
          <w:color w:val="000000"/>
          <w:shd w:val="clear" w:color="auto" w:fill="FFFFFF"/>
        </w:rPr>
        <w:t>министерство здравоохранения Кировской области.</w:t>
      </w:r>
    </w:p>
    <w:p w14:paraId="01311545" w14:textId="77777777" w:rsidR="00ED2A67" w:rsidRDefault="00ED2A67" w:rsidP="00DA3E95">
      <w:pPr>
        <w:jc w:val="both"/>
        <w:rPr>
          <w:b/>
          <w:bCs/>
        </w:rPr>
      </w:pPr>
    </w:p>
    <w:p w14:paraId="227EF780" w14:textId="6D451951" w:rsidR="00DA3E95" w:rsidRDefault="00531878" w:rsidP="00DA3E95">
      <w:pPr>
        <w:jc w:val="both"/>
        <w:rPr>
          <w:b/>
          <w:bCs/>
        </w:rPr>
      </w:pPr>
      <w:r w:rsidRPr="00ED2A67">
        <w:rPr>
          <w:b/>
          <w:bCs/>
        </w:rPr>
        <w:t xml:space="preserve">Укажите </w:t>
      </w:r>
      <w:r>
        <w:rPr>
          <w:b/>
          <w:bCs/>
        </w:rPr>
        <w:t>н</w:t>
      </w:r>
      <w:r w:rsidR="00DA3E95" w:rsidRPr="00ED2A67">
        <w:rPr>
          <w:b/>
          <w:bCs/>
        </w:rPr>
        <w:t xml:space="preserve">аименование услуги: </w:t>
      </w:r>
    </w:p>
    <w:p w14:paraId="50233FCF" w14:textId="77777777" w:rsidR="00531878" w:rsidRPr="00531878" w:rsidRDefault="00531878" w:rsidP="00531878">
      <w:pPr>
        <w:jc w:val="center"/>
      </w:pPr>
      <w:r w:rsidRPr="00531878">
        <w:t>_____________________________________________________________________________________</w:t>
      </w:r>
    </w:p>
    <w:p w14:paraId="7353D3B8" w14:textId="77777777" w:rsidR="00531878" w:rsidRPr="00531878" w:rsidRDefault="00531878" w:rsidP="00531878">
      <w:pPr>
        <w:jc w:val="center"/>
      </w:pPr>
      <w:r w:rsidRPr="00531878">
        <w:t>_____________________________________________________________________________________</w:t>
      </w:r>
    </w:p>
    <w:p w14:paraId="7BE9A7B0" w14:textId="77777777" w:rsidR="00DA3E95" w:rsidRPr="00ED2A67" w:rsidRDefault="00DA3E95" w:rsidP="00DA3E95"/>
    <w:p w14:paraId="4DD301FF" w14:textId="77777777" w:rsidR="00DA3E95" w:rsidRPr="00ED2A67" w:rsidRDefault="00DA3E95" w:rsidP="00DA3E95">
      <w:pPr>
        <w:jc w:val="both"/>
      </w:pPr>
      <w:r w:rsidRPr="00ED2A67">
        <w:rPr>
          <w:b/>
          <w:bCs/>
        </w:rPr>
        <w:t>Укажите каким способом Вы получали данную услугу?</w:t>
      </w:r>
      <w:r w:rsidRPr="00ED2A67">
        <w:t xml:space="preserve"> </w:t>
      </w:r>
    </w:p>
    <w:p w14:paraId="3612495A" w14:textId="7BB4B710" w:rsidR="00DA3E95" w:rsidRPr="00ED2A67" w:rsidRDefault="007A1AB1" w:rsidP="00EC577D">
      <w:pPr>
        <w:suppressAutoHyphens/>
        <w:ind w:left="360"/>
        <w:jc w:val="both"/>
      </w:pPr>
      <w:sdt>
        <w:sdtPr>
          <w:rPr>
            <w:b/>
            <w:bCs/>
          </w:rPr>
          <w:id w:val="1762025337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 w:rsidRPr="00EC577D">
        <w:rPr>
          <w:b/>
          <w:bCs/>
        </w:rPr>
        <w:t xml:space="preserve"> </w:t>
      </w:r>
      <w:r w:rsidR="00DA3E95" w:rsidRPr="00ED2A67">
        <w:t>при обращении на ЕПГУ/РПГУ</w:t>
      </w:r>
    </w:p>
    <w:p w14:paraId="7694C474" w14:textId="316BCDB8" w:rsidR="00DA3E95" w:rsidRPr="00ED2A67" w:rsidRDefault="007A1AB1" w:rsidP="00EC577D">
      <w:pPr>
        <w:suppressAutoHyphens/>
        <w:ind w:left="360"/>
        <w:jc w:val="both"/>
      </w:pPr>
      <w:sdt>
        <w:sdtPr>
          <w:rPr>
            <w:b/>
            <w:bCs/>
          </w:rPr>
          <w:id w:val="1093439215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 w:rsidRPr="00EC577D">
        <w:rPr>
          <w:b/>
          <w:bCs/>
        </w:rPr>
        <w:t xml:space="preserve"> </w:t>
      </w:r>
      <w:r w:rsidR="00DA3E95" w:rsidRPr="00ED2A67">
        <w:t xml:space="preserve">при обращении лично в ведомство                                                                                                        </w:t>
      </w:r>
      <w:r w:rsidR="00DA3E95" w:rsidRPr="00ED2A67">
        <w:rPr>
          <w:i/>
          <w:iCs/>
          <w:szCs w:val="18"/>
        </w:rPr>
        <w:t xml:space="preserve">    </w:t>
      </w:r>
    </w:p>
    <w:p w14:paraId="44419046" w14:textId="0FBFDB92" w:rsidR="00DA3E95" w:rsidRPr="00ED2A67" w:rsidRDefault="007A1AB1" w:rsidP="00EC577D">
      <w:pPr>
        <w:suppressAutoHyphens/>
        <w:ind w:left="360"/>
        <w:jc w:val="both"/>
      </w:pPr>
      <w:sdt>
        <w:sdtPr>
          <w:rPr>
            <w:b/>
            <w:bCs/>
          </w:rPr>
          <w:id w:val="-560709174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 w:rsidRPr="00EC577D">
        <w:rPr>
          <w:b/>
          <w:bCs/>
        </w:rPr>
        <w:t xml:space="preserve"> </w:t>
      </w:r>
      <w:r w:rsidR="00DA3E95" w:rsidRPr="00ED2A67">
        <w:t xml:space="preserve">при обращении на сайт ведомства                                                                                                         </w:t>
      </w:r>
    </w:p>
    <w:p w14:paraId="2248AA45" w14:textId="4E572DB4" w:rsidR="00DA3E95" w:rsidRPr="00ED2A67" w:rsidRDefault="007A1AB1" w:rsidP="00EC577D">
      <w:pPr>
        <w:suppressAutoHyphens/>
        <w:ind w:left="360"/>
        <w:jc w:val="both"/>
      </w:pPr>
      <w:sdt>
        <w:sdtPr>
          <w:rPr>
            <w:b/>
            <w:bCs/>
          </w:rPr>
          <w:id w:val="-1459488350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 w:rsidRPr="00EC577D">
        <w:rPr>
          <w:b/>
          <w:bCs/>
        </w:rPr>
        <w:t xml:space="preserve"> </w:t>
      </w:r>
      <w:r w:rsidR="00DA3E95" w:rsidRPr="00ED2A67">
        <w:t xml:space="preserve">при обращении лично в МФЦ </w:t>
      </w:r>
    </w:p>
    <w:p w14:paraId="58B8CE90" w14:textId="77777777" w:rsidR="00DA3E95" w:rsidRPr="00ED2A67" w:rsidRDefault="00DA3E95" w:rsidP="00DA3E95">
      <w:pPr>
        <w:ind w:left="720"/>
        <w:jc w:val="both"/>
      </w:pPr>
    </w:p>
    <w:p w14:paraId="44D95EAD" w14:textId="77777777" w:rsidR="00DA3E95" w:rsidRPr="00ED2A67" w:rsidRDefault="00DA3E95" w:rsidP="00DA3E95">
      <w:pPr>
        <w:jc w:val="both"/>
        <w:rPr>
          <w:b/>
          <w:bCs/>
        </w:rPr>
      </w:pPr>
      <w:r w:rsidRPr="00ED2A67">
        <w:rPr>
          <w:b/>
          <w:bCs/>
        </w:rPr>
        <w:t xml:space="preserve">Укажите, где Вы получили информацию об услуге? </w:t>
      </w:r>
    </w:p>
    <w:p w14:paraId="0FF0D395" w14:textId="6C870C14" w:rsidR="00EC577D" w:rsidRDefault="007A1AB1" w:rsidP="00EC577D">
      <w:pPr>
        <w:suppressAutoHyphens/>
        <w:ind w:left="360"/>
        <w:jc w:val="both"/>
      </w:pPr>
      <w:sdt>
        <w:sdtPr>
          <w:rPr>
            <w:b/>
            <w:bCs/>
          </w:rPr>
          <w:id w:val="-1620365710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 w:rsidRPr="00EC577D">
        <w:rPr>
          <w:b/>
          <w:bCs/>
        </w:rPr>
        <w:t xml:space="preserve"> </w:t>
      </w:r>
      <w:r w:rsidR="00EC577D" w:rsidRPr="00ED2A67">
        <w:t>на ЕПГУ/РПГУ</w:t>
      </w:r>
    </w:p>
    <w:p w14:paraId="54A136A2" w14:textId="39687C8D" w:rsidR="00EC577D" w:rsidRDefault="007A1AB1" w:rsidP="00EC577D">
      <w:pPr>
        <w:suppressAutoHyphens/>
        <w:ind w:left="360"/>
        <w:jc w:val="both"/>
      </w:pPr>
      <w:sdt>
        <w:sdtPr>
          <w:rPr>
            <w:b/>
            <w:bCs/>
          </w:rPr>
          <w:id w:val="521588967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 w:rsidRPr="00EC577D">
        <w:rPr>
          <w:b/>
          <w:bCs/>
        </w:rPr>
        <w:t xml:space="preserve"> </w:t>
      </w:r>
      <w:r w:rsidR="00EC577D" w:rsidRPr="00ED2A67">
        <w:t>лично в ведомстве</w:t>
      </w:r>
    </w:p>
    <w:p w14:paraId="17428A21" w14:textId="190CD159" w:rsidR="00EC577D" w:rsidRDefault="007A1AB1" w:rsidP="00EC577D">
      <w:pPr>
        <w:suppressAutoHyphens/>
        <w:ind w:left="360"/>
        <w:jc w:val="both"/>
      </w:pPr>
      <w:sdt>
        <w:sdtPr>
          <w:rPr>
            <w:b/>
            <w:bCs/>
          </w:rPr>
          <w:id w:val="-1888323843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 w:rsidRPr="00EC577D">
        <w:rPr>
          <w:b/>
          <w:bCs/>
        </w:rPr>
        <w:t xml:space="preserve"> </w:t>
      </w:r>
      <w:r w:rsidR="00EC577D" w:rsidRPr="00ED2A67">
        <w:t>по телефону ведомства</w:t>
      </w:r>
    </w:p>
    <w:p w14:paraId="3DADA3C0" w14:textId="786248EC" w:rsidR="00EC577D" w:rsidRDefault="007A1AB1" w:rsidP="00EC577D">
      <w:pPr>
        <w:suppressAutoHyphens/>
        <w:ind w:left="360"/>
        <w:jc w:val="both"/>
      </w:pPr>
      <w:sdt>
        <w:sdtPr>
          <w:rPr>
            <w:b/>
            <w:bCs/>
          </w:rPr>
          <w:id w:val="-579676943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 w:rsidRPr="00EC577D">
        <w:rPr>
          <w:b/>
          <w:bCs/>
        </w:rPr>
        <w:t xml:space="preserve"> </w:t>
      </w:r>
      <w:r w:rsidR="00EC577D" w:rsidRPr="00ED2A67">
        <w:t>на официальном сайте ведомства</w:t>
      </w:r>
    </w:p>
    <w:p w14:paraId="25B36C03" w14:textId="57F21FD7" w:rsidR="00EC577D" w:rsidRDefault="007A1AB1" w:rsidP="00EC577D">
      <w:pPr>
        <w:suppressAutoHyphens/>
        <w:ind w:left="360"/>
        <w:jc w:val="both"/>
      </w:pPr>
      <w:sdt>
        <w:sdtPr>
          <w:rPr>
            <w:b/>
            <w:bCs/>
          </w:rPr>
          <w:id w:val="-1830829078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 w:rsidRPr="00EC577D">
        <w:rPr>
          <w:b/>
          <w:bCs/>
        </w:rPr>
        <w:t xml:space="preserve"> </w:t>
      </w:r>
      <w:r w:rsidR="00EC577D" w:rsidRPr="00ED2A67">
        <w:t>лично в МФЦ</w:t>
      </w:r>
    </w:p>
    <w:p w14:paraId="40BF2E92" w14:textId="59EB6BC6" w:rsidR="00EC577D" w:rsidRDefault="007A1AB1" w:rsidP="00EC577D">
      <w:pPr>
        <w:suppressAutoHyphens/>
        <w:ind w:left="360"/>
        <w:jc w:val="both"/>
      </w:pPr>
      <w:sdt>
        <w:sdtPr>
          <w:rPr>
            <w:b/>
            <w:bCs/>
          </w:rPr>
          <w:id w:val="-561704804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 w:rsidRPr="00EC577D">
        <w:rPr>
          <w:b/>
          <w:bCs/>
        </w:rPr>
        <w:t xml:space="preserve"> </w:t>
      </w:r>
      <w:r w:rsidR="00EC577D" w:rsidRPr="00ED2A67">
        <w:t>на официальном сайте МФЦ</w:t>
      </w:r>
    </w:p>
    <w:p w14:paraId="4EBD92FD" w14:textId="619D8805" w:rsidR="00EC577D" w:rsidRDefault="007A1AB1" w:rsidP="00EC577D">
      <w:pPr>
        <w:suppressAutoHyphens/>
        <w:ind w:left="360"/>
        <w:jc w:val="both"/>
      </w:pPr>
      <w:sdt>
        <w:sdtPr>
          <w:rPr>
            <w:b/>
            <w:bCs/>
          </w:rPr>
          <w:id w:val="-1498879307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 w:rsidRPr="00EC577D">
        <w:rPr>
          <w:b/>
          <w:bCs/>
        </w:rPr>
        <w:t xml:space="preserve"> </w:t>
      </w:r>
      <w:r w:rsidR="00EC577D" w:rsidRPr="00ED2A67">
        <w:t>по телефону МФЦ</w:t>
      </w:r>
    </w:p>
    <w:p w14:paraId="2A809D96" w14:textId="43B34CE5" w:rsidR="00DA3E95" w:rsidRDefault="007A1AB1" w:rsidP="00EC577D">
      <w:pPr>
        <w:tabs>
          <w:tab w:val="left" w:pos="682"/>
          <w:tab w:val="left" w:pos="1391"/>
        </w:tabs>
        <w:suppressAutoHyphens/>
        <w:ind w:left="360"/>
        <w:jc w:val="both"/>
        <w:rPr>
          <w:b/>
          <w:bCs/>
        </w:rPr>
      </w:pPr>
      <w:sdt>
        <w:sdtPr>
          <w:rPr>
            <w:b/>
            <w:bCs/>
          </w:rPr>
          <w:id w:val="1622959789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>
        <w:rPr>
          <w:b/>
          <w:bCs/>
        </w:rPr>
        <w:t xml:space="preserve"> </w:t>
      </w:r>
      <w:r w:rsidR="00EC577D" w:rsidRPr="00ED2A67">
        <w:t>в СМИ/социальных сетях</w:t>
      </w:r>
    </w:p>
    <w:p w14:paraId="43BD2D05" w14:textId="473D5D4C" w:rsidR="00EC577D" w:rsidRDefault="007A1AB1" w:rsidP="00EC577D">
      <w:pPr>
        <w:tabs>
          <w:tab w:val="left" w:pos="682"/>
          <w:tab w:val="left" w:pos="1391"/>
        </w:tabs>
        <w:suppressAutoHyphens/>
        <w:ind w:left="360"/>
        <w:jc w:val="both"/>
        <w:rPr>
          <w:b/>
          <w:bCs/>
        </w:rPr>
      </w:pPr>
      <w:sdt>
        <w:sdtPr>
          <w:rPr>
            <w:b/>
            <w:bCs/>
          </w:rPr>
          <w:id w:val="-1763066660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>
        <w:rPr>
          <w:b/>
          <w:bCs/>
        </w:rPr>
        <w:t xml:space="preserve"> </w:t>
      </w:r>
      <w:r w:rsidR="00EC577D" w:rsidRPr="00ED2A67">
        <w:t>от знакомых</w:t>
      </w:r>
    </w:p>
    <w:p w14:paraId="4CB1011D" w14:textId="4DB04185" w:rsidR="00EC577D" w:rsidRPr="00ED2A67" w:rsidRDefault="007A1AB1" w:rsidP="00EC577D">
      <w:pPr>
        <w:tabs>
          <w:tab w:val="left" w:pos="682"/>
          <w:tab w:val="left" w:pos="1391"/>
        </w:tabs>
        <w:suppressAutoHyphens/>
        <w:ind w:left="360"/>
        <w:jc w:val="both"/>
      </w:pPr>
      <w:sdt>
        <w:sdtPr>
          <w:rPr>
            <w:b/>
            <w:bCs/>
          </w:rPr>
          <w:id w:val="2064139450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>
        <w:rPr>
          <w:b/>
          <w:bCs/>
        </w:rPr>
        <w:t xml:space="preserve"> </w:t>
      </w:r>
      <w:r w:rsidR="00EC577D" w:rsidRPr="00ED2A67">
        <w:t>иное</w:t>
      </w:r>
    </w:p>
    <w:p w14:paraId="323A50FD" w14:textId="77777777" w:rsidR="00DA3E95" w:rsidRPr="00ED2A67" w:rsidRDefault="00DA3E95" w:rsidP="00DA3E95">
      <w:pPr>
        <w:tabs>
          <w:tab w:val="left" w:pos="682"/>
          <w:tab w:val="left" w:pos="1391"/>
        </w:tabs>
        <w:ind w:left="1457"/>
        <w:jc w:val="both"/>
      </w:pPr>
    </w:p>
    <w:p w14:paraId="0241D481" w14:textId="77777777" w:rsidR="00DA3E95" w:rsidRPr="00ED2A67" w:rsidRDefault="00DA3E95" w:rsidP="00DA3E95">
      <w:pPr>
        <w:jc w:val="both"/>
        <w:rPr>
          <w:b/>
          <w:bCs/>
        </w:rPr>
      </w:pPr>
      <w:r w:rsidRPr="00ED2A67">
        <w:rPr>
          <w:b/>
          <w:bCs/>
        </w:rPr>
        <w:t xml:space="preserve">Удовлетворены ли Вы качеством оказания услуги в целом? </w:t>
      </w:r>
    </w:p>
    <w:p w14:paraId="48EA8952" w14:textId="42B8ECA3" w:rsidR="00EC577D" w:rsidRDefault="007A1AB1" w:rsidP="00EC577D">
      <w:pPr>
        <w:suppressAutoHyphens/>
        <w:ind w:left="360"/>
        <w:jc w:val="both"/>
      </w:pPr>
      <w:sdt>
        <w:sdtPr>
          <w:rPr>
            <w:b/>
            <w:bCs/>
          </w:rPr>
          <w:id w:val="841439954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 w:rsidRPr="00EC577D">
        <w:rPr>
          <w:b/>
          <w:bCs/>
        </w:rPr>
        <w:t xml:space="preserve"> </w:t>
      </w:r>
      <w:r w:rsidR="00EC577D" w:rsidRPr="00ED2A67">
        <w:t>да</w:t>
      </w:r>
    </w:p>
    <w:p w14:paraId="6606A1CF" w14:textId="20919C21" w:rsidR="00EC577D" w:rsidRDefault="007A1AB1" w:rsidP="00EC577D">
      <w:pPr>
        <w:suppressAutoHyphens/>
        <w:ind w:left="360"/>
        <w:jc w:val="both"/>
      </w:pPr>
      <w:sdt>
        <w:sdtPr>
          <w:rPr>
            <w:b/>
            <w:bCs/>
          </w:rPr>
          <w:id w:val="1348218060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 w:rsidRPr="00EC577D">
        <w:rPr>
          <w:b/>
          <w:bCs/>
        </w:rPr>
        <w:t xml:space="preserve"> </w:t>
      </w:r>
      <w:r w:rsidR="00EC577D" w:rsidRPr="00ED2A67">
        <w:t>нет</w:t>
      </w:r>
    </w:p>
    <w:p w14:paraId="01773FB8" w14:textId="58AAEA9C" w:rsidR="00EC577D" w:rsidRDefault="007A1AB1" w:rsidP="00EC577D">
      <w:pPr>
        <w:suppressAutoHyphens/>
        <w:ind w:left="360"/>
        <w:jc w:val="both"/>
      </w:pPr>
      <w:sdt>
        <w:sdtPr>
          <w:rPr>
            <w:b/>
            <w:bCs/>
          </w:rPr>
          <w:id w:val="258802616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 w:rsidRPr="00EC577D">
        <w:rPr>
          <w:b/>
          <w:bCs/>
        </w:rPr>
        <w:t xml:space="preserve"> </w:t>
      </w:r>
      <w:r w:rsidR="00EC577D" w:rsidRPr="00ED2A67">
        <w:t>затрудняюсь ответить</w:t>
      </w:r>
    </w:p>
    <w:p w14:paraId="0ABD9742" w14:textId="77777777" w:rsidR="00DA3E95" w:rsidRPr="00ED2A67" w:rsidRDefault="00DA3E95" w:rsidP="00DA3E95">
      <w:pPr>
        <w:jc w:val="both"/>
      </w:pPr>
    </w:p>
    <w:p w14:paraId="266065CB" w14:textId="77777777" w:rsidR="00DA3E95" w:rsidRPr="00ED2A67" w:rsidRDefault="00DA3E95" w:rsidP="00DA3E95">
      <w:pPr>
        <w:jc w:val="both"/>
        <w:rPr>
          <w:b/>
          <w:bCs/>
        </w:rPr>
      </w:pPr>
      <w:r w:rsidRPr="00ED2A67">
        <w:rPr>
          <w:b/>
          <w:bCs/>
        </w:rPr>
        <w:t xml:space="preserve">Удовлетворены ли Вы результатом оказания услуги? </w:t>
      </w:r>
    </w:p>
    <w:p w14:paraId="46BC8FA1" w14:textId="77777777" w:rsidR="00EC577D" w:rsidRDefault="007A1AB1" w:rsidP="00EC577D">
      <w:pPr>
        <w:suppressAutoHyphens/>
        <w:ind w:left="360"/>
        <w:jc w:val="both"/>
      </w:pPr>
      <w:sdt>
        <w:sdtPr>
          <w:rPr>
            <w:b/>
            <w:bCs/>
          </w:rPr>
          <w:id w:val="-1490548445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 w:rsidRPr="00EC577D">
        <w:rPr>
          <w:b/>
          <w:bCs/>
        </w:rPr>
        <w:t xml:space="preserve"> </w:t>
      </w:r>
      <w:r w:rsidR="00EC577D" w:rsidRPr="00ED2A67">
        <w:t>да</w:t>
      </w:r>
    </w:p>
    <w:p w14:paraId="4ADEECE1" w14:textId="77777777" w:rsidR="00EC577D" w:rsidRDefault="007A1AB1" w:rsidP="00EC577D">
      <w:pPr>
        <w:suppressAutoHyphens/>
        <w:ind w:left="360"/>
        <w:jc w:val="both"/>
      </w:pPr>
      <w:sdt>
        <w:sdtPr>
          <w:rPr>
            <w:b/>
            <w:bCs/>
          </w:rPr>
          <w:id w:val="-901283749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 w:rsidRPr="00EC577D">
        <w:rPr>
          <w:b/>
          <w:bCs/>
        </w:rPr>
        <w:t xml:space="preserve"> </w:t>
      </w:r>
      <w:r w:rsidR="00EC577D" w:rsidRPr="00ED2A67">
        <w:t>нет</w:t>
      </w:r>
    </w:p>
    <w:p w14:paraId="653241F6" w14:textId="77777777" w:rsidR="00EC577D" w:rsidRDefault="007A1AB1" w:rsidP="00EC577D">
      <w:pPr>
        <w:suppressAutoHyphens/>
        <w:ind w:left="360"/>
        <w:jc w:val="both"/>
      </w:pPr>
      <w:sdt>
        <w:sdtPr>
          <w:rPr>
            <w:b/>
            <w:bCs/>
          </w:rPr>
          <w:id w:val="-2122525949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 w:rsidRPr="00EC577D">
        <w:rPr>
          <w:b/>
          <w:bCs/>
        </w:rPr>
        <w:t xml:space="preserve"> </w:t>
      </w:r>
      <w:r w:rsidR="00EC577D" w:rsidRPr="00ED2A67">
        <w:t>затрудняюсь ответить</w:t>
      </w:r>
    </w:p>
    <w:p w14:paraId="54196C7B" w14:textId="77777777" w:rsidR="00EC577D" w:rsidRPr="00ED2A67" w:rsidRDefault="00EC577D" w:rsidP="00EC577D">
      <w:pPr>
        <w:jc w:val="both"/>
      </w:pPr>
    </w:p>
    <w:p w14:paraId="6DCD9B78" w14:textId="77777777" w:rsidR="00DA3E95" w:rsidRPr="00ED2A67" w:rsidRDefault="00DA3E95" w:rsidP="00DA3E95">
      <w:pPr>
        <w:jc w:val="both"/>
      </w:pPr>
      <w:r w:rsidRPr="00ED2A67">
        <w:rPr>
          <w:b/>
          <w:bCs/>
        </w:rPr>
        <w:t>Оцените вежливость сотрудника ведомства/МФЦ по шкале от 1 до 5:</w:t>
      </w:r>
      <w:r w:rsidRPr="00ED2A67">
        <w:t xml:space="preserve"> </w:t>
      </w:r>
    </w:p>
    <w:p w14:paraId="3A8104C5" w14:textId="04FA1E45" w:rsidR="00EC577D" w:rsidRPr="00B25D91" w:rsidRDefault="007A1AB1" w:rsidP="00EC577D">
      <w:pPr>
        <w:suppressAutoHyphens/>
        <w:ind w:left="360"/>
        <w:jc w:val="both"/>
      </w:pPr>
      <w:sdt>
        <w:sdtPr>
          <w:id w:val="-56789115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B25D91">
            <w:rPr>
              <w:rFonts w:ascii="MS Gothic" w:eastAsia="MS Gothic" w:hAnsi="MS Gothic" w:hint="eastAsia"/>
            </w:rPr>
            <w:t>☐</w:t>
          </w:r>
        </w:sdtContent>
      </w:sdt>
      <w:r w:rsidR="00EC577D" w:rsidRPr="00B25D91">
        <w:t xml:space="preserve"> </w:t>
      </w:r>
      <w:r w:rsidR="00B25D91" w:rsidRPr="00B25D91">
        <w:t>1</w:t>
      </w:r>
    </w:p>
    <w:p w14:paraId="51267D57" w14:textId="0A67F5DE" w:rsidR="00B25D91" w:rsidRPr="00B25D91" w:rsidRDefault="007A1AB1" w:rsidP="00B25D91">
      <w:pPr>
        <w:suppressAutoHyphens/>
        <w:ind w:left="360"/>
        <w:jc w:val="both"/>
      </w:pPr>
      <w:sdt>
        <w:sdtPr>
          <w:id w:val="950441984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B25D91" w:rsidRPr="00B25D91">
            <w:rPr>
              <w:rFonts w:ascii="MS Gothic" w:eastAsia="MS Gothic" w:hAnsi="MS Gothic" w:hint="eastAsia"/>
            </w:rPr>
            <w:t>☐</w:t>
          </w:r>
        </w:sdtContent>
      </w:sdt>
      <w:r w:rsidR="00B25D91" w:rsidRPr="00B25D91">
        <w:t xml:space="preserve"> 2</w:t>
      </w:r>
    </w:p>
    <w:p w14:paraId="07EEB7C2" w14:textId="514FECFC" w:rsidR="00B25D91" w:rsidRPr="00B25D91" w:rsidRDefault="007A1AB1" w:rsidP="00B25D91">
      <w:pPr>
        <w:suppressAutoHyphens/>
        <w:ind w:left="360"/>
        <w:jc w:val="both"/>
      </w:pPr>
      <w:sdt>
        <w:sdtPr>
          <w:id w:val="-1723507430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B25D91" w:rsidRPr="00B25D91">
            <w:rPr>
              <w:rFonts w:ascii="MS Gothic" w:eastAsia="MS Gothic" w:hAnsi="MS Gothic" w:hint="eastAsia"/>
            </w:rPr>
            <w:t>☐</w:t>
          </w:r>
        </w:sdtContent>
      </w:sdt>
      <w:r w:rsidR="00B25D91" w:rsidRPr="00B25D91">
        <w:t xml:space="preserve"> 3</w:t>
      </w:r>
    </w:p>
    <w:p w14:paraId="3A9E4459" w14:textId="02436740" w:rsidR="00B25D91" w:rsidRPr="00B25D91" w:rsidRDefault="007A1AB1" w:rsidP="00B25D91">
      <w:pPr>
        <w:suppressAutoHyphens/>
        <w:ind w:left="360"/>
        <w:jc w:val="both"/>
      </w:pPr>
      <w:sdt>
        <w:sdtPr>
          <w:id w:val="-669559137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B25D91" w:rsidRPr="00B25D91">
            <w:rPr>
              <w:rFonts w:ascii="MS Gothic" w:eastAsia="MS Gothic" w:hAnsi="MS Gothic" w:hint="eastAsia"/>
            </w:rPr>
            <w:t>☐</w:t>
          </w:r>
        </w:sdtContent>
      </w:sdt>
      <w:r w:rsidR="00B25D91" w:rsidRPr="00B25D91">
        <w:t xml:space="preserve"> 4</w:t>
      </w:r>
    </w:p>
    <w:p w14:paraId="686EFD59" w14:textId="6EDCC4B5" w:rsidR="00B25D91" w:rsidRPr="00B25D91" w:rsidRDefault="007A1AB1" w:rsidP="00B25D91">
      <w:pPr>
        <w:suppressAutoHyphens/>
        <w:ind w:left="360"/>
        <w:jc w:val="both"/>
      </w:pPr>
      <w:sdt>
        <w:sdtPr>
          <w:id w:val="-916331096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B25D91" w:rsidRPr="00B25D91">
            <w:rPr>
              <w:rFonts w:ascii="MS Gothic" w:eastAsia="MS Gothic" w:hAnsi="MS Gothic" w:hint="eastAsia"/>
            </w:rPr>
            <w:t>☐</w:t>
          </w:r>
        </w:sdtContent>
      </w:sdt>
      <w:r w:rsidR="00B25D91" w:rsidRPr="00B25D91">
        <w:t xml:space="preserve"> 5</w:t>
      </w:r>
    </w:p>
    <w:p w14:paraId="38D92BF9" w14:textId="77777777" w:rsidR="00DA3E95" w:rsidRPr="00ED2A67" w:rsidRDefault="00DA3E95" w:rsidP="005A6B8C">
      <w:pPr>
        <w:jc w:val="both"/>
      </w:pPr>
    </w:p>
    <w:p w14:paraId="7E78C6BF" w14:textId="608E2BAA" w:rsidR="00DA3E95" w:rsidRPr="00ED2A67" w:rsidRDefault="00DA3E95" w:rsidP="00DA3E95">
      <w:pPr>
        <w:jc w:val="both"/>
        <w:rPr>
          <w:b/>
          <w:bCs/>
        </w:rPr>
      </w:pPr>
      <w:r w:rsidRPr="00ED2A67">
        <w:rPr>
          <w:b/>
          <w:bCs/>
        </w:rPr>
        <w:lastRenderedPageBreak/>
        <w:t>Оцените комфортность условий получения услуги по шкале от 1 до 5:</w:t>
      </w:r>
    </w:p>
    <w:p w14:paraId="218A2C5A" w14:textId="77777777" w:rsidR="00B25D91" w:rsidRPr="00B25D91" w:rsidRDefault="007A1AB1" w:rsidP="00B25D91">
      <w:pPr>
        <w:suppressAutoHyphens/>
        <w:ind w:left="360"/>
        <w:jc w:val="both"/>
      </w:pPr>
      <w:sdt>
        <w:sdtPr>
          <w:id w:val="1456525599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B25D91" w:rsidRPr="00B25D91">
            <w:rPr>
              <w:rFonts w:ascii="MS Gothic" w:eastAsia="MS Gothic" w:hAnsi="MS Gothic" w:hint="eastAsia"/>
            </w:rPr>
            <w:t>☐</w:t>
          </w:r>
        </w:sdtContent>
      </w:sdt>
      <w:r w:rsidR="00B25D91" w:rsidRPr="00B25D91">
        <w:t xml:space="preserve"> 1</w:t>
      </w:r>
    </w:p>
    <w:p w14:paraId="4CD42CC5" w14:textId="77777777" w:rsidR="00B25D91" w:rsidRPr="00B25D91" w:rsidRDefault="007A1AB1" w:rsidP="00B25D91">
      <w:pPr>
        <w:suppressAutoHyphens/>
        <w:ind w:left="360"/>
        <w:jc w:val="both"/>
      </w:pPr>
      <w:sdt>
        <w:sdtPr>
          <w:id w:val="-257907018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B25D91" w:rsidRPr="00B25D91">
            <w:rPr>
              <w:rFonts w:ascii="MS Gothic" w:eastAsia="MS Gothic" w:hAnsi="MS Gothic" w:hint="eastAsia"/>
            </w:rPr>
            <w:t>☐</w:t>
          </w:r>
        </w:sdtContent>
      </w:sdt>
      <w:r w:rsidR="00B25D91" w:rsidRPr="00B25D91">
        <w:t xml:space="preserve"> 2</w:t>
      </w:r>
    </w:p>
    <w:p w14:paraId="02C664A0" w14:textId="77777777" w:rsidR="00B25D91" w:rsidRPr="00B25D91" w:rsidRDefault="007A1AB1" w:rsidP="00B25D91">
      <w:pPr>
        <w:suppressAutoHyphens/>
        <w:ind w:left="360"/>
        <w:jc w:val="both"/>
      </w:pPr>
      <w:sdt>
        <w:sdtPr>
          <w:id w:val="-438448843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B25D91" w:rsidRPr="00B25D91">
            <w:rPr>
              <w:rFonts w:ascii="MS Gothic" w:eastAsia="MS Gothic" w:hAnsi="MS Gothic" w:hint="eastAsia"/>
            </w:rPr>
            <w:t>☐</w:t>
          </w:r>
        </w:sdtContent>
      </w:sdt>
      <w:r w:rsidR="00B25D91" w:rsidRPr="00B25D91">
        <w:t xml:space="preserve"> 3</w:t>
      </w:r>
    </w:p>
    <w:p w14:paraId="100F068D" w14:textId="77777777" w:rsidR="00B25D91" w:rsidRPr="00B25D91" w:rsidRDefault="007A1AB1" w:rsidP="00B25D91">
      <w:pPr>
        <w:suppressAutoHyphens/>
        <w:ind w:left="360"/>
        <w:jc w:val="both"/>
      </w:pPr>
      <w:sdt>
        <w:sdtPr>
          <w:id w:val="-880319167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B25D91" w:rsidRPr="00B25D91">
            <w:rPr>
              <w:rFonts w:ascii="MS Gothic" w:eastAsia="MS Gothic" w:hAnsi="MS Gothic" w:hint="eastAsia"/>
            </w:rPr>
            <w:t>☐</w:t>
          </w:r>
        </w:sdtContent>
      </w:sdt>
      <w:r w:rsidR="00B25D91" w:rsidRPr="00B25D91">
        <w:t xml:space="preserve"> 4</w:t>
      </w:r>
    </w:p>
    <w:p w14:paraId="2B7AFA16" w14:textId="77777777" w:rsidR="00B25D91" w:rsidRPr="00B25D91" w:rsidRDefault="007A1AB1" w:rsidP="00B25D91">
      <w:pPr>
        <w:suppressAutoHyphens/>
        <w:ind w:left="360"/>
        <w:jc w:val="both"/>
      </w:pPr>
      <w:sdt>
        <w:sdtPr>
          <w:id w:val="-800391463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B25D91" w:rsidRPr="00B25D91">
            <w:rPr>
              <w:rFonts w:ascii="MS Gothic" w:eastAsia="MS Gothic" w:hAnsi="MS Gothic" w:hint="eastAsia"/>
            </w:rPr>
            <w:t>☐</w:t>
          </w:r>
        </w:sdtContent>
      </w:sdt>
      <w:r w:rsidR="00B25D91" w:rsidRPr="00B25D91">
        <w:t xml:space="preserve"> 5</w:t>
      </w:r>
    </w:p>
    <w:p w14:paraId="32D63E64" w14:textId="06FBF613" w:rsidR="00ED2A67" w:rsidRDefault="00ED2A67">
      <w:pPr>
        <w:rPr>
          <w:b/>
          <w:bCs/>
        </w:rPr>
      </w:pPr>
    </w:p>
    <w:p w14:paraId="1D553B14" w14:textId="53099CEE" w:rsidR="00DA3E95" w:rsidRPr="00ED2A67" w:rsidRDefault="00DA3E95" w:rsidP="00DA3E95">
      <w:pPr>
        <w:jc w:val="both"/>
        <w:rPr>
          <w:b/>
          <w:bCs/>
        </w:rPr>
      </w:pPr>
      <w:r w:rsidRPr="00ED2A67">
        <w:rPr>
          <w:b/>
          <w:bCs/>
        </w:rPr>
        <w:t>Оцените доступность информации о порядке получения услуги по шкале от 1 до 5:</w:t>
      </w:r>
    </w:p>
    <w:p w14:paraId="42694199" w14:textId="77777777" w:rsidR="00B25D91" w:rsidRPr="00B25D91" w:rsidRDefault="007A1AB1" w:rsidP="00B25D91">
      <w:pPr>
        <w:suppressAutoHyphens/>
        <w:ind w:left="360"/>
        <w:jc w:val="both"/>
      </w:pPr>
      <w:sdt>
        <w:sdtPr>
          <w:id w:val="-1920314173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B25D91" w:rsidRPr="00B25D91">
            <w:rPr>
              <w:rFonts w:ascii="MS Gothic" w:eastAsia="MS Gothic" w:hAnsi="MS Gothic" w:hint="eastAsia"/>
            </w:rPr>
            <w:t>☐</w:t>
          </w:r>
        </w:sdtContent>
      </w:sdt>
      <w:r w:rsidR="00B25D91" w:rsidRPr="00B25D91">
        <w:t xml:space="preserve"> 1</w:t>
      </w:r>
    </w:p>
    <w:p w14:paraId="5B066671" w14:textId="77777777" w:rsidR="00B25D91" w:rsidRPr="00B25D91" w:rsidRDefault="007A1AB1" w:rsidP="00B25D91">
      <w:pPr>
        <w:suppressAutoHyphens/>
        <w:ind w:left="360"/>
        <w:jc w:val="both"/>
      </w:pPr>
      <w:sdt>
        <w:sdtPr>
          <w:id w:val="536171433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B25D91" w:rsidRPr="00B25D91">
            <w:rPr>
              <w:rFonts w:ascii="MS Gothic" w:eastAsia="MS Gothic" w:hAnsi="MS Gothic" w:hint="eastAsia"/>
            </w:rPr>
            <w:t>☐</w:t>
          </w:r>
        </w:sdtContent>
      </w:sdt>
      <w:r w:rsidR="00B25D91" w:rsidRPr="00B25D91">
        <w:t xml:space="preserve"> 2</w:t>
      </w:r>
    </w:p>
    <w:p w14:paraId="1F94F16B" w14:textId="77777777" w:rsidR="00B25D91" w:rsidRPr="00B25D91" w:rsidRDefault="007A1AB1" w:rsidP="00B25D91">
      <w:pPr>
        <w:suppressAutoHyphens/>
        <w:ind w:left="360"/>
        <w:jc w:val="both"/>
      </w:pPr>
      <w:sdt>
        <w:sdtPr>
          <w:id w:val="-525562264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B25D91" w:rsidRPr="00B25D91">
            <w:rPr>
              <w:rFonts w:ascii="MS Gothic" w:eastAsia="MS Gothic" w:hAnsi="MS Gothic" w:hint="eastAsia"/>
            </w:rPr>
            <w:t>☐</w:t>
          </w:r>
        </w:sdtContent>
      </w:sdt>
      <w:r w:rsidR="00B25D91" w:rsidRPr="00B25D91">
        <w:t xml:space="preserve"> 3</w:t>
      </w:r>
    </w:p>
    <w:p w14:paraId="2FFE4CB8" w14:textId="77777777" w:rsidR="00B25D91" w:rsidRPr="00B25D91" w:rsidRDefault="007A1AB1" w:rsidP="00B25D91">
      <w:pPr>
        <w:suppressAutoHyphens/>
        <w:ind w:left="360"/>
        <w:jc w:val="both"/>
      </w:pPr>
      <w:sdt>
        <w:sdtPr>
          <w:id w:val="2146704073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B25D91" w:rsidRPr="00B25D91">
            <w:rPr>
              <w:rFonts w:ascii="MS Gothic" w:eastAsia="MS Gothic" w:hAnsi="MS Gothic" w:hint="eastAsia"/>
            </w:rPr>
            <w:t>☐</w:t>
          </w:r>
        </w:sdtContent>
      </w:sdt>
      <w:r w:rsidR="00B25D91" w:rsidRPr="00B25D91">
        <w:t xml:space="preserve"> 4</w:t>
      </w:r>
    </w:p>
    <w:p w14:paraId="49D2072F" w14:textId="77777777" w:rsidR="00B25D91" w:rsidRPr="00B25D91" w:rsidRDefault="007A1AB1" w:rsidP="00B25D91">
      <w:pPr>
        <w:suppressAutoHyphens/>
        <w:ind w:left="360"/>
        <w:jc w:val="both"/>
      </w:pPr>
      <w:sdt>
        <w:sdtPr>
          <w:id w:val="-756519529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B25D91" w:rsidRPr="00B25D91">
            <w:rPr>
              <w:rFonts w:ascii="MS Gothic" w:eastAsia="MS Gothic" w:hAnsi="MS Gothic" w:hint="eastAsia"/>
            </w:rPr>
            <w:t>☐</w:t>
          </w:r>
        </w:sdtContent>
      </w:sdt>
      <w:r w:rsidR="00B25D91" w:rsidRPr="00B25D91">
        <w:t xml:space="preserve"> 5</w:t>
      </w:r>
    </w:p>
    <w:p w14:paraId="730979CE" w14:textId="77777777" w:rsidR="00B25D91" w:rsidRDefault="00B25D91" w:rsidP="00DA3E95">
      <w:pPr>
        <w:jc w:val="both"/>
        <w:rPr>
          <w:b/>
          <w:bCs/>
        </w:rPr>
      </w:pPr>
    </w:p>
    <w:p w14:paraId="64DA0989" w14:textId="5722F478" w:rsidR="00DA3E95" w:rsidRPr="00ED2A67" w:rsidRDefault="00DA3E95" w:rsidP="00DA3E95">
      <w:pPr>
        <w:jc w:val="both"/>
        <w:rPr>
          <w:b/>
          <w:bCs/>
        </w:rPr>
      </w:pPr>
      <w:r w:rsidRPr="00ED2A67">
        <w:rPr>
          <w:b/>
          <w:bCs/>
        </w:rPr>
        <w:t xml:space="preserve">Укажите Ваш пол </w:t>
      </w:r>
    </w:p>
    <w:p w14:paraId="4807C867" w14:textId="7465081B" w:rsidR="00EC577D" w:rsidRDefault="007A1AB1" w:rsidP="00EC577D">
      <w:pPr>
        <w:suppressAutoHyphens/>
        <w:ind w:left="360"/>
        <w:jc w:val="both"/>
      </w:pPr>
      <w:sdt>
        <w:sdtPr>
          <w:rPr>
            <w:b/>
            <w:bCs/>
          </w:rPr>
          <w:id w:val="1495836233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 w:rsidRPr="00EC577D">
        <w:rPr>
          <w:b/>
          <w:bCs/>
        </w:rPr>
        <w:t xml:space="preserve"> </w:t>
      </w:r>
      <w:r w:rsidR="00B25D91" w:rsidRPr="00ED2A67">
        <w:t>мужской</w:t>
      </w:r>
    </w:p>
    <w:p w14:paraId="09E9F9CA" w14:textId="3CD0FB9B" w:rsidR="00EC577D" w:rsidRDefault="007A1AB1" w:rsidP="00EC577D">
      <w:pPr>
        <w:suppressAutoHyphens/>
        <w:ind w:left="360"/>
        <w:jc w:val="both"/>
      </w:pPr>
      <w:sdt>
        <w:sdtPr>
          <w:rPr>
            <w:b/>
            <w:bCs/>
          </w:rPr>
          <w:id w:val="673768827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 w:rsidRPr="00EC577D">
        <w:rPr>
          <w:b/>
          <w:bCs/>
        </w:rPr>
        <w:t xml:space="preserve"> </w:t>
      </w:r>
      <w:r w:rsidR="00B25D91" w:rsidRPr="00ED2A67">
        <w:t>женский</w:t>
      </w:r>
    </w:p>
    <w:p w14:paraId="01624D55" w14:textId="77777777" w:rsidR="00DA3E95" w:rsidRPr="00ED2A67" w:rsidRDefault="00DA3E95" w:rsidP="00DA3E95">
      <w:pPr>
        <w:tabs>
          <w:tab w:val="left" w:pos="736"/>
        </w:tabs>
        <w:ind w:left="1854"/>
        <w:jc w:val="both"/>
      </w:pPr>
    </w:p>
    <w:p w14:paraId="333D76C5" w14:textId="77777777" w:rsidR="00DA3E95" w:rsidRPr="00ED2A67" w:rsidRDefault="00DA3E95" w:rsidP="00DA3E95">
      <w:pPr>
        <w:jc w:val="both"/>
      </w:pPr>
      <w:r w:rsidRPr="00ED2A67">
        <w:rPr>
          <w:b/>
          <w:bCs/>
        </w:rPr>
        <w:t>Укажите Ваш возраст</w:t>
      </w:r>
      <w:r w:rsidRPr="00ED2A67">
        <w:t xml:space="preserve"> </w:t>
      </w:r>
    </w:p>
    <w:p w14:paraId="594EF0E8" w14:textId="729BF538" w:rsidR="00EC577D" w:rsidRDefault="007A1AB1" w:rsidP="00EC577D">
      <w:pPr>
        <w:suppressAutoHyphens/>
        <w:ind w:left="360"/>
        <w:jc w:val="both"/>
      </w:pPr>
      <w:sdt>
        <w:sdtPr>
          <w:rPr>
            <w:b/>
            <w:bCs/>
          </w:rPr>
          <w:id w:val="-1042517304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 w:rsidRPr="00EC577D">
        <w:rPr>
          <w:b/>
          <w:bCs/>
        </w:rPr>
        <w:t xml:space="preserve"> </w:t>
      </w:r>
      <w:r w:rsidR="00B25D91" w:rsidRPr="00ED2A67">
        <w:t>14-18 лет</w:t>
      </w:r>
    </w:p>
    <w:p w14:paraId="4877AE8B" w14:textId="222FD05F" w:rsidR="00EC577D" w:rsidRDefault="007A1AB1" w:rsidP="00EC577D">
      <w:pPr>
        <w:suppressAutoHyphens/>
        <w:ind w:left="360"/>
        <w:jc w:val="both"/>
      </w:pPr>
      <w:sdt>
        <w:sdtPr>
          <w:rPr>
            <w:b/>
            <w:bCs/>
          </w:rPr>
          <w:id w:val="-1630939652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 w:rsidRPr="00EC577D">
        <w:rPr>
          <w:b/>
          <w:bCs/>
        </w:rPr>
        <w:t xml:space="preserve"> </w:t>
      </w:r>
      <w:r w:rsidR="00B25D91" w:rsidRPr="00ED2A67">
        <w:t>18-24 лет</w:t>
      </w:r>
    </w:p>
    <w:p w14:paraId="7A449F37" w14:textId="22706947" w:rsidR="00EC577D" w:rsidRDefault="007A1AB1" w:rsidP="00EC577D">
      <w:pPr>
        <w:suppressAutoHyphens/>
        <w:ind w:left="360"/>
        <w:jc w:val="both"/>
      </w:pPr>
      <w:sdt>
        <w:sdtPr>
          <w:rPr>
            <w:b/>
            <w:bCs/>
          </w:rPr>
          <w:id w:val="1600833729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 w:rsidRPr="00EC577D">
        <w:rPr>
          <w:b/>
          <w:bCs/>
        </w:rPr>
        <w:t xml:space="preserve"> </w:t>
      </w:r>
      <w:r w:rsidR="00B25D91" w:rsidRPr="00ED2A67">
        <w:t>25-35 лет</w:t>
      </w:r>
    </w:p>
    <w:p w14:paraId="23BEF3FF" w14:textId="4180C0C8" w:rsidR="00EC577D" w:rsidRDefault="007A1AB1" w:rsidP="00EC577D">
      <w:pPr>
        <w:suppressAutoHyphens/>
        <w:ind w:left="360"/>
        <w:jc w:val="both"/>
      </w:pPr>
      <w:sdt>
        <w:sdtPr>
          <w:rPr>
            <w:b/>
            <w:bCs/>
          </w:rPr>
          <w:id w:val="-1302922812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 w:rsidRPr="00EC577D">
        <w:rPr>
          <w:b/>
          <w:bCs/>
        </w:rPr>
        <w:t xml:space="preserve"> </w:t>
      </w:r>
      <w:r w:rsidR="00B25D91" w:rsidRPr="00ED2A67">
        <w:t>36-54 лет</w:t>
      </w:r>
    </w:p>
    <w:p w14:paraId="0D6EC916" w14:textId="69770095" w:rsidR="00EC577D" w:rsidRDefault="007A1AB1" w:rsidP="00EC577D">
      <w:pPr>
        <w:suppressAutoHyphens/>
        <w:ind w:left="360"/>
        <w:jc w:val="both"/>
      </w:pPr>
      <w:sdt>
        <w:sdtPr>
          <w:rPr>
            <w:b/>
            <w:bCs/>
          </w:rPr>
          <w:id w:val="844600633"/>
          <w14:checkbox>
            <w14:checked w14:val="0"/>
            <w14:checkedState w14:val="0056" w14:font="Times New Roman"/>
            <w14:uncheckedState w14:val="2610" w14:font="MS Gothic"/>
          </w14:checkbox>
        </w:sdtPr>
        <w:sdtEndPr/>
        <w:sdtContent>
          <w:r w:rsidR="00EC577D" w:rsidRPr="00EC577D"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EC577D" w:rsidRPr="00EC577D">
        <w:rPr>
          <w:b/>
          <w:bCs/>
        </w:rPr>
        <w:t xml:space="preserve"> </w:t>
      </w:r>
      <w:r w:rsidR="00B25D91" w:rsidRPr="00ED2A67">
        <w:t>55 и старше</w:t>
      </w:r>
    </w:p>
    <w:p w14:paraId="23F38290" w14:textId="5DF80D14" w:rsidR="00DA3E95" w:rsidRPr="00ED2A67" w:rsidRDefault="00DA3E95" w:rsidP="00B25D91">
      <w:pPr>
        <w:suppressAutoHyphens/>
        <w:jc w:val="both"/>
      </w:pPr>
    </w:p>
    <w:p w14:paraId="6804B4BA" w14:textId="77777777" w:rsidR="00B25D91" w:rsidRDefault="00B25D91" w:rsidP="00DA3E95">
      <w:pPr>
        <w:tabs>
          <w:tab w:val="left" w:pos="968"/>
        </w:tabs>
        <w:jc w:val="both"/>
      </w:pPr>
    </w:p>
    <w:p w14:paraId="4FE492B9" w14:textId="101A9CF9" w:rsidR="00DA3E95" w:rsidRPr="00ED2A67" w:rsidRDefault="00DA3E95" w:rsidP="00DA3E95">
      <w:pPr>
        <w:tabs>
          <w:tab w:val="left" w:pos="968"/>
        </w:tabs>
        <w:jc w:val="both"/>
      </w:pPr>
      <w:r w:rsidRPr="00ED2A67">
        <w:t>Вы можете оставить подробный отзыв о качестве предоставления услуги, описать положительные и отрицательные моменты, возникающие при получении услуги, высказать предложения и пожелания по улучшению качества оказания услуги.</w:t>
      </w:r>
    </w:p>
    <w:p w14:paraId="65F011C3" w14:textId="2CBB9DBA" w:rsidR="00DA3E95" w:rsidRPr="00ED2A67" w:rsidRDefault="00DA3E95" w:rsidP="00DA3E95">
      <w:pPr>
        <w:tabs>
          <w:tab w:val="left" w:pos="968"/>
        </w:tabs>
        <w:jc w:val="both"/>
        <w:rPr>
          <w:i/>
          <w:iCs/>
        </w:rPr>
      </w:pPr>
      <w:r w:rsidRPr="00ED2A67">
        <w:rPr>
          <w:b/>
          <w:bCs/>
        </w:rPr>
        <w:t xml:space="preserve">Отзыв: </w:t>
      </w:r>
      <w:r w:rsidRPr="00ED2A67">
        <w:rPr>
          <w:i/>
          <w:iCs/>
        </w:rPr>
        <w:t>(написание отзыва текстом)</w:t>
      </w:r>
    </w:p>
    <w:p w14:paraId="27B32386" w14:textId="77777777" w:rsidR="00531878" w:rsidRPr="00531878" w:rsidRDefault="00531878" w:rsidP="00531878">
      <w:pPr>
        <w:jc w:val="center"/>
      </w:pPr>
      <w:r w:rsidRPr="00531878">
        <w:t>_____________________________________________________________________________________</w:t>
      </w:r>
    </w:p>
    <w:p w14:paraId="1E669B08" w14:textId="77777777" w:rsidR="00531878" w:rsidRPr="00531878" w:rsidRDefault="00531878" w:rsidP="00531878">
      <w:pPr>
        <w:jc w:val="center"/>
      </w:pPr>
      <w:r w:rsidRPr="00531878">
        <w:t>_____________________________________________________________________________________</w:t>
      </w:r>
    </w:p>
    <w:p w14:paraId="61564318" w14:textId="77777777" w:rsidR="00531878" w:rsidRPr="00531878" w:rsidRDefault="00531878" w:rsidP="00531878">
      <w:pPr>
        <w:jc w:val="center"/>
      </w:pPr>
      <w:r w:rsidRPr="00531878">
        <w:t>_____________________________________________________________________________________</w:t>
      </w:r>
    </w:p>
    <w:p w14:paraId="4558CA9B" w14:textId="77777777" w:rsidR="00531878" w:rsidRPr="00531878" w:rsidRDefault="00531878" w:rsidP="00531878">
      <w:pPr>
        <w:jc w:val="center"/>
      </w:pPr>
      <w:r w:rsidRPr="00531878">
        <w:t>_____________________________________________________________________________________</w:t>
      </w:r>
    </w:p>
    <w:p w14:paraId="7A6182CF" w14:textId="77777777" w:rsidR="00531878" w:rsidRPr="00531878" w:rsidRDefault="00531878" w:rsidP="00531878">
      <w:pPr>
        <w:jc w:val="center"/>
      </w:pPr>
      <w:r w:rsidRPr="00531878">
        <w:t>_____________________________________________________________________________________</w:t>
      </w:r>
    </w:p>
    <w:p w14:paraId="09E42BA0" w14:textId="77777777" w:rsidR="00531878" w:rsidRPr="00531878" w:rsidRDefault="00531878" w:rsidP="00531878">
      <w:pPr>
        <w:jc w:val="center"/>
      </w:pPr>
      <w:r w:rsidRPr="00531878">
        <w:t>_____________________________________________________________________________________</w:t>
      </w:r>
    </w:p>
    <w:p w14:paraId="116A464F" w14:textId="77777777" w:rsidR="00531878" w:rsidRPr="00531878" w:rsidRDefault="00531878" w:rsidP="00531878">
      <w:pPr>
        <w:jc w:val="center"/>
      </w:pPr>
      <w:r w:rsidRPr="00531878">
        <w:t>_____________________________________________________________________________________</w:t>
      </w:r>
    </w:p>
    <w:p w14:paraId="35180C7B" w14:textId="77777777" w:rsidR="00531878" w:rsidRPr="00531878" w:rsidRDefault="00531878" w:rsidP="00531878">
      <w:pPr>
        <w:jc w:val="center"/>
      </w:pPr>
      <w:r w:rsidRPr="00531878">
        <w:t>_____________________________________________________________________________________</w:t>
      </w:r>
    </w:p>
    <w:p w14:paraId="77519B87" w14:textId="77777777" w:rsidR="00B25D91" w:rsidRPr="00ED2A67" w:rsidRDefault="00B25D91" w:rsidP="00DA3E95">
      <w:pPr>
        <w:tabs>
          <w:tab w:val="left" w:pos="968"/>
        </w:tabs>
        <w:jc w:val="both"/>
      </w:pPr>
    </w:p>
    <w:sectPr w:rsidR="00B25D91" w:rsidRPr="00ED2A67" w:rsidSect="00ED2A67">
      <w:pgSz w:w="11906" w:h="16838" w:code="9"/>
      <w:pgMar w:top="567" w:right="851" w:bottom="567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BB37FB" w14:textId="77777777" w:rsidR="007A1AB1" w:rsidRDefault="007A1AB1">
      <w:r>
        <w:separator/>
      </w:r>
    </w:p>
  </w:endnote>
  <w:endnote w:type="continuationSeparator" w:id="0">
    <w:p w14:paraId="586CA470" w14:textId="77777777" w:rsidR="007A1AB1" w:rsidRDefault="007A1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E0072" w14:textId="77777777" w:rsidR="007A1AB1" w:rsidRDefault="007A1AB1">
      <w:r>
        <w:separator/>
      </w:r>
    </w:p>
  </w:footnote>
  <w:footnote w:type="continuationSeparator" w:id="0">
    <w:p w14:paraId="42015D1D" w14:textId="77777777" w:rsidR="007A1AB1" w:rsidRDefault="007A1A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117"/>
        </w:tabs>
        <w:ind w:left="1117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77"/>
        </w:tabs>
        <w:ind w:left="147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37"/>
        </w:tabs>
        <w:ind w:left="183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197"/>
        </w:tabs>
        <w:ind w:left="219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57"/>
        </w:tabs>
        <w:ind w:left="255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17"/>
        </w:tabs>
        <w:ind w:left="291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77"/>
        </w:tabs>
        <w:ind w:left="327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37"/>
        </w:tabs>
        <w:ind w:left="363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997"/>
        </w:tabs>
        <w:ind w:left="3997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457"/>
        </w:tabs>
        <w:ind w:left="1457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17"/>
        </w:tabs>
        <w:ind w:left="181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77"/>
        </w:tabs>
        <w:ind w:left="217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37"/>
        </w:tabs>
        <w:ind w:left="253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97"/>
        </w:tabs>
        <w:ind w:left="289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57"/>
        </w:tabs>
        <w:ind w:left="325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77"/>
        </w:tabs>
        <w:ind w:left="397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37"/>
        </w:tabs>
        <w:ind w:left="4337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457"/>
        </w:tabs>
        <w:ind w:left="1457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17"/>
        </w:tabs>
        <w:ind w:left="181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77"/>
        </w:tabs>
        <w:ind w:left="217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37"/>
        </w:tabs>
        <w:ind w:left="253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97"/>
        </w:tabs>
        <w:ind w:left="289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57"/>
        </w:tabs>
        <w:ind w:left="325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17"/>
        </w:tabs>
        <w:ind w:left="361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77"/>
        </w:tabs>
        <w:ind w:left="397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37"/>
        </w:tabs>
        <w:ind w:left="4337" w:hanging="360"/>
      </w:pPr>
      <w:rPr>
        <w:rFonts w:ascii="OpenSymbol" w:hAnsi="OpenSymbol" w:cs="OpenSymbol"/>
      </w:rPr>
    </w:lvl>
  </w:abstractNum>
  <w:abstractNum w:abstractNumId="6" w15:restartNumberingAfterBreak="0">
    <w:nsid w:val="2E5A731A"/>
    <w:multiLevelType w:val="hybridMultilevel"/>
    <w:tmpl w:val="ABF21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6FE1"/>
    <w:multiLevelType w:val="hybridMultilevel"/>
    <w:tmpl w:val="95EC0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6352027">
    <w:abstractNumId w:val="6"/>
  </w:num>
  <w:num w:numId="2" w16cid:durableId="1525828481">
    <w:abstractNumId w:val="3"/>
  </w:num>
  <w:num w:numId="3" w16cid:durableId="1651784870">
    <w:abstractNumId w:val="2"/>
  </w:num>
  <w:num w:numId="4" w16cid:durableId="1172450721">
    <w:abstractNumId w:val="0"/>
  </w:num>
  <w:num w:numId="5" w16cid:durableId="337392166">
    <w:abstractNumId w:val="1"/>
  </w:num>
  <w:num w:numId="6" w16cid:durableId="660085939">
    <w:abstractNumId w:val="4"/>
  </w:num>
  <w:num w:numId="7" w16cid:durableId="313607865">
    <w:abstractNumId w:val="5"/>
  </w:num>
  <w:num w:numId="8" w16cid:durableId="39532475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FB"/>
    <w:rsid w:val="00006E97"/>
    <w:rsid w:val="00035C83"/>
    <w:rsid w:val="000365C4"/>
    <w:rsid w:val="0008483C"/>
    <w:rsid w:val="000E4BF9"/>
    <w:rsid w:val="000E61C0"/>
    <w:rsid w:val="000F3D3E"/>
    <w:rsid w:val="000F3FB7"/>
    <w:rsid w:val="000F558A"/>
    <w:rsid w:val="001012B7"/>
    <w:rsid w:val="00126FEC"/>
    <w:rsid w:val="001547F9"/>
    <w:rsid w:val="0015697E"/>
    <w:rsid w:val="00166B2E"/>
    <w:rsid w:val="00183E8A"/>
    <w:rsid w:val="00185092"/>
    <w:rsid w:val="00186E82"/>
    <w:rsid w:val="0019021B"/>
    <w:rsid w:val="00192013"/>
    <w:rsid w:val="001929BA"/>
    <w:rsid w:val="001B147B"/>
    <w:rsid w:val="001B6E1B"/>
    <w:rsid w:val="001C40BE"/>
    <w:rsid w:val="001C6CDF"/>
    <w:rsid w:val="001E2108"/>
    <w:rsid w:val="001E5D0E"/>
    <w:rsid w:val="00212D49"/>
    <w:rsid w:val="002222C9"/>
    <w:rsid w:val="002312A3"/>
    <w:rsid w:val="00297625"/>
    <w:rsid w:val="002A1A68"/>
    <w:rsid w:val="002A5536"/>
    <w:rsid w:val="002B2A83"/>
    <w:rsid w:val="002B377B"/>
    <w:rsid w:val="002C21C0"/>
    <w:rsid w:val="002C495E"/>
    <w:rsid w:val="002E44FA"/>
    <w:rsid w:val="00315AC5"/>
    <w:rsid w:val="00360423"/>
    <w:rsid w:val="00370D12"/>
    <w:rsid w:val="003876DE"/>
    <w:rsid w:val="003E338E"/>
    <w:rsid w:val="004445F1"/>
    <w:rsid w:val="004517D4"/>
    <w:rsid w:val="0045313C"/>
    <w:rsid w:val="00480379"/>
    <w:rsid w:val="00485339"/>
    <w:rsid w:val="00485AC0"/>
    <w:rsid w:val="004A1A12"/>
    <w:rsid w:val="004B1586"/>
    <w:rsid w:val="004C11CF"/>
    <w:rsid w:val="004D193A"/>
    <w:rsid w:val="004D759D"/>
    <w:rsid w:val="004E41C3"/>
    <w:rsid w:val="004F0BD8"/>
    <w:rsid w:val="004F16A5"/>
    <w:rsid w:val="00506C5E"/>
    <w:rsid w:val="005137A2"/>
    <w:rsid w:val="00513A34"/>
    <w:rsid w:val="005175E2"/>
    <w:rsid w:val="00531878"/>
    <w:rsid w:val="005343E9"/>
    <w:rsid w:val="00556E32"/>
    <w:rsid w:val="0057336D"/>
    <w:rsid w:val="005737FA"/>
    <w:rsid w:val="0057639F"/>
    <w:rsid w:val="005A5884"/>
    <w:rsid w:val="005A5F73"/>
    <w:rsid w:val="005A6B8C"/>
    <w:rsid w:val="005B0ECB"/>
    <w:rsid w:val="005C149E"/>
    <w:rsid w:val="005C33A8"/>
    <w:rsid w:val="005D7389"/>
    <w:rsid w:val="00601A04"/>
    <w:rsid w:val="00603ADE"/>
    <w:rsid w:val="006169CA"/>
    <w:rsid w:val="00617025"/>
    <w:rsid w:val="00637C90"/>
    <w:rsid w:val="00641D4C"/>
    <w:rsid w:val="0064759A"/>
    <w:rsid w:val="00670941"/>
    <w:rsid w:val="00680FAD"/>
    <w:rsid w:val="00693605"/>
    <w:rsid w:val="006A0DF5"/>
    <w:rsid w:val="006A21D8"/>
    <w:rsid w:val="006D077D"/>
    <w:rsid w:val="006F0BFB"/>
    <w:rsid w:val="00701DFF"/>
    <w:rsid w:val="00714C28"/>
    <w:rsid w:val="007208D0"/>
    <w:rsid w:val="0073103F"/>
    <w:rsid w:val="00752FFB"/>
    <w:rsid w:val="00772F37"/>
    <w:rsid w:val="007A1AB1"/>
    <w:rsid w:val="007B047E"/>
    <w:rsid w:val="007B2268"/>
    <w:rsid w:val="007B35D6"/>
    <w:rsid w:val="007B5BCE"/>
    <w:rsid w:val="007E22CA"/>
    <w:rsid w:val="007F69A6"/>
    <w:rsid w:val="00833956"/>
    <w:rsid w:val="00841338"/>
    <w:rsid w:val="008601A2"/>
    <w:rsid w:val="00881F3E"/>
    <w:rsid w:val="008A6B3E"/>
    <w:rsid w:val="008B3A18"/>
    <w:rsid w:val="008B49B5"/>
    <w:rsid w:val="008D4B44"/>
    <w:rsid w:val="008D50AA"/>
    <w:rsid w:val="008D5D52"/>
    <w:rsid w:val="0090127E"/>
    <w:rsid w:val="00916807"/>
    <w:rsid w:val="00917B35"/>
    <w:rsid w:val="009241FC"/>
    <w:rsid w:val="00940A4E"/>
    <w:rsid w:val="009503BB"/>
    <w:rsid w:val="0095411C"/>
    <w:rsid w:val="00954FCF"/>
    <w:rsid w:val="00991ABE"/>
    <w:rsid w:val="009C06E0"/>
    <w:rsid w:val="009D39F9"/>
    <w:rsid w:val="00A0707D"/>
    <w:rsid w:val="00A109B5"/>
    <w:rsid w:val="00A30409"/>
    <w:rsid w:val="00A62358"/>
    <w:rsid w:val="00A641DC"/>
    <w:rsid w:val="00AA5EA1"/>
    <w:rsid w:val="00AB0C4D"/>
    <w:rsid w:val="00AC1882"/>
    <w:rsid w:val="00AE0942"/>
    <w:rsid w:val="00AE5082"/>
    <w:rsid w:val="00AF192D"/>
    <w:rsid w:val="00B06C28"/>
    <w:rsid w:val="00B10AF1"/>
    <w:rsid w:val="00B121B4"/>
    <w:rsid w:val="00B16677"/>
    <w:rsid w:val="00B25D91"/>
    <w:rsid w:val="00B40DD9"/>
    <w:rsid w:val="00B74B38"/>
    <w:rsid w:val="00B8621C"/>
    <w:rsid w:val="00B86DD1"/>
    <w:rsid w:val="00B92B3E"/>
    <w:rsid w:val="00B961AA"/>
    <w:rsid w:val="00BB6EB3"/>
    <w:rsid w:val="00BD562D"/>
    <w:rsid w:val="00BF41A3"/>
    <w:rsid w:val="00C0374B"/>
    <w:rsid w:val="00C237F6"/>
    <w:rsid w:val="00C271A4"/>
    <w:rsid w:val="00C27B1D"/>
    <w:rsid w:val="00C27BDB"/>
    <w:rsid w:val="00C50C8F"/>
    <w:rsid w:val="00C54FD4"/>
    <w:rsid w:val="00C9710A"/>
    <w:rsid w:val="00C97D23"/>
    <w:rsid w:val="00CA6AB9"/>
    <w:rsid w:val="00CC320C"/>
    <w:rsid w:val="00CD724D"/>
    <w:rsid w:val="00CF28BE"/>
    <w:rsid w:val="00D028F9"/>
    <w:rsid w:val="00D05952"/>
    <w:rsid w:val="00D41D48"/>
    <w:rsid w:val="00D8086B"/>
    <w:rsid w:val="00D81D7B"/>
    <w:rsid w:val="00D84E2D"/>
    <w:rsid w:val="00D963AA"/>
    <w:rsid w:val="00DA3E95"/>
    <w:rsid w:val="00DA66C9"/>
    <w:rsid w:val="00DD2D4B"/>
    <w:rsid w:val="00DD2DF2"/>
    <w:rsid w:val="00DD2E51"/>
    <w:rsid w:val="00DE6EC9"/>
    <w:rsid w:val="00DE7E39"/>
    <w:rsid w:val="00DF0BC5"/>
    <w:rsid w:val="00E00D7E"/>
    <w:rsid w:val="00E26617"/>
    <w:rsid w:val="00E35B90"/>
    <w:rsid w:val="00E46B14"/>
    <w:rsid w:val="00E50641"/>
    <w:rsid w:val="00E53294"/>
    <w:rsid w:val="00E53409"/>
    <w:rsid w:val="00E563AB"/>
    <w:rsid w:val="00EC577D"/>
    <w:rsid w:val="00ED2A67"/>
    <w:rsid w:val="00ED33C9"/>
    <w:rsid w:val="00EF3120"/>
    <w:rsid w:val="00F11EF2"/>
    <w:rsid w:val="00F14D5D"/>
    <w:rsid w:val="00F161BC"/>
    <w:rsid w:val="00F26C21"/>
    <w:rsid w:val="00F5380E"/>
    <w:rsid w:val="00F93CA5"/>
    <w:rsid w:val="00FA1CC4"/>
    <w:rsid w:val="00FD3927"/>
    <w:rsid w:val="00FE669B"/>
    <w:rsid w:val="00FF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FCA151"/>
  <w14:defaultImageDpi w14:val="0"/>
  <w15:docId w15:val="{B8BD0BF7-496D-48FF-B075-FE40BC8DF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5339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4E41C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4E41C3"/>
    <w:rPr>
      <w:rFonts w:cs="Times New Roman"/>
      <w:b/>
      <w:sz w:val="27"/>
    </w:rPr>
  </w:style>
  <w:style w:type="paragraph" w:customStyle="1" w:styleId="ConsPlusTitle">
    <w:name w:val="ConsPlusTitle"/>
    <w:rsid w:val="00752FF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link w:val="a4"/>
    <w:uiPriority w:val="99"/>
    <w:rsid w:val="00752FF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752FFB"/>
    <w:rPr>
      <w:rFonts w:cs="Times New Roman"/>
      <w:sz w:val="24"/>
      <w:lang w:val="ru-RU" w:eastAsia="ru-RU"/>
    </w:rPr>
  </w:style>
  <w:style w:type="character" w:styleId="a5">
    <w:name w:val="page number"/>
    <w:basedOn w:val="a0"/>
    <w:uiPriority w:val="99"/>
    <w:rsid w:val="00752FFB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752FF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52FFB"/>
    <w:rPr>
      <w:rFonts w:ascii="Tahoma" w:hAnsi="Tahoma" w:cs="Times New Roman"/>
      <w:sz w:val="16"/>
      <w:lang w:val="ru-RU" w:eastAsia="ru-RU"/>
    </w:rPr>
  </w:style>
  <w:style w:type="paragraph" w:styleId="a8">
    <w:name w:val="footer"/>
    <w:basedOn w:val="a"/>
    <w:link w:val="a9"/>
    <w:uiPriority w:val="99"/>
    <w:rsid w:val="009503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4"/>
      <w:szCs w:val="24"/>
    </w:rPr>
  </w:style>
  <w:style w:type="paragraph" w:styleId="aa">
    <w:name w:val="Document Map"/>
    <w:basedOn w:val="a"/>
    <w:link w:val="ab"/>
    <w:uiPriority w:val="99"/>
    <w:semiHidden/>
    <w:rsid w:val="00BB6EB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0"/>
    <w:link w:val="aa"/>
    <w:uiPriority w:val="99"/>
    <w:semiHidden/>
    <w:locked/>
    <w:rPr>
      <w:rFonts w:ascii="Segoe UI" w:hAnsi="Segoe UI" w:cs="Segoe UI"/>
      <w:sz w:val="16"/>
      <w:szCs w:val="16"/>
    </w:rPr>
  </w:style>
  <w:style w:type="table" w:styleId="ac">
    <w:name w:val="Table Grid"/>
    <w:basedOn w:val="a1"/>
    <w:uiPriority w:val="39"/>
    <w:rsid w:val="0015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4E41C3"/>
    <w:rPr>
      <w:rFonts w:cs="Times New Roman"/>
      <w:b/>
    </w:rPr>
  </w:style>
  <w:style w:type="character" w:styleId="ae">
    <w:name w:val="Hyperlink"/>
    <w:basedOn w:val="a0"/>
    <w:uiPriority w:val="99"/>
    <w:rsid w:val="00603ADE"/>
    <w:rPr>
      <w:rFonts w:cs="Times New Roman"/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03ADE"/>
    <w:rPr>
      <w:rFonts w:cs="Times New Roman"/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E46B14"/>
    <w:pPr>
      <w:ind w:left="720"/>
      <w:contextualSpacing/>
    </w:pPr>
  </w:style>
  <w:style w:type="character" w:styleId="af1">
    <w:name w:val="FollowedHyperlink"/>
    <w:basedOn w:val="a0"/>
    <w:rsid w:val="0048037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5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p-depart@medkir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Министерство здравоохранения КО</cp:lastModifiedBy>
  <cp:revision>21</cp:revision>
  <cp:lastPrinted>2024-01-25T06:51:00Z</cp:lastPrinted>
  <dcterms:created xsi:type="dcterms:W3CDTF">2024-02-07T07:49:00Z</dcterms:created>
  <dcterms:modified xsi:type="dcterms:W3CDTF">2024-05-22T12:37:00Z</dcterms:modified>
</cp:coreProperties>
</file>